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BAAFB3" w14:textId="724DF914" w:rsidR="00A61C75" w:rsidRPr="003A7C54" w:rsidRDefault="00A61C75" w:rsidP="00A61C75">
      <w:pPr>
        <w:widowControl w:val="0"/>
        <w:autoSpaceDE w:val="0"/>
        <w:autoSpaceDN w:val="0"/>
        <w:adjustRightInd w:val="0"/>
        <w:spacing w:after="120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3A7C54">
        <w:rPr>
          <w:rFonts w:ascii="Arial" w:hAnsi="Arial" w:cs="Arial"/>
          <w:b/>
          <w:bCs/>
          <w:sz w:val="28"/>
          <w:szCs w:val="28"/>
          <w:u w:val="single"/>
        </w:rPr>
        <w:t xml:space="preserve">REGISTRE </w:t>
      </w:r>
      <w:r>
        <w:rPr>
          <w:rFonts w:ascii="Arial" w:hAnsi="Arial" w:cs="Arial"/>
          <w:b/>
          <w:bCs/>
          <w:sz w:val="28"/>
          <w:szCs w:val="28"/>
          <w:u w:val="single"/>
        </w:rPr>
        <w:t xml:space="preserve">SOCIS/ES </w:t>
      </w:r>
      <w:r w:rsidRPr="003A7C54">
        <w:rPr>
          <w:rFonts w:ascii="Arial" w:hAnsi="Arial" w:cs="Arial"/>
          <w:b/>
          <w:bCs/>
          <w:sz w:val="28"/>
          <w:szCs w:val="28"/>
          <w:u w:val="single"/>
        </w:rPr>
        <w:t>USUARIS</w:t>
      </w:r>
    </w:p>
    <w:p w14:paraId="30F35586" w14:textId="3FC23CBA" w:rsidR="00A61C75" w:rsidRPr="003A7C54" w:rsidRDefault="00A61C75" w:rsidP="00A61C75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DOCUMENT DE</w:t>
      </w:r>
      <w:r w:rsidRPr="003A7C54">
        <w:rPr>
          <w:rFonts w:ascii="Arial" w:hAnsi="Arial" w:cs="Arial"/>
          <w:i/>
          <w:iCs/>
          <w:sz w:val="20"/>
          <w:szCs w:val="20"/>
        </w:rPr>
        <w:t xml:space="preserve"> SOL·LICITUD D’ALTA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right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4177"/>
        <w:gridCol w:w="4436"/>
      </w:tblGrid>
      <w:tr w:rsidR="00A61C75" w:rsidRPr="003A7C54" w14:paraId="19F3758A" w14:textId="77777777" w:rsidTr="00A61C75">
        <w:trPr>
          <w:trHeight w:val="414"/>
        </w:trPr>
        <w:tc>
          <w:tcPr>
            <w:tcW w:w="4177" w:type="dxa"/>
            <w:tcBorders>
              <w:top w:val="single" w:sz="4" w:space="0" w:color="BFBFBF"/>
              <w:bottom w:val="single" w:sz="24" w:space="0" w:color="BFBFBF"/>
              <w:right w:val="single" w:sz="4" w:space="0" w:color="BFBFBF"/>
            </w:tcBorders>
            <w:shd w:val="clear" w:color="auto" w:fill="F3F3F3"/>
            <w:tcMar>
              <w:top w:w="100" w:type="nil"/>
              <w:right w:w="100" w:type="nil"/>
            </w:tcMar>
          </w:tcPr>
          <w:p w14:paraId="0224B3F3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7C54">
              <w:rPr>
                <w:rFonts w:ascii="Arial" w:hAnsi="Arial" w:cs="Arial"/>
                <w:b/>
                <w:bCs/>
                <w:sz w:val="20"/>
                <w:szCs w:val="20"/>
              </w:rPr>
              <w:t>Núm. sol·licitud d’inscripció</w:t>
            </w:r>
          </w:p>
        </w:tc>
        <w:tc>
          <w:tcPr>
            <w:tcW w:w="4436" w:type="dxa"/>
            <w:tcBorders>
              <w:top w:val="single" w:sz="4" w:space="0" w:color="BFBFBF"/>
              <w:left w:val="single" w:sz="4" w:space="0" w:color="BFBFBF"/>
              <w:bottom w:val="single" w:sz="24" w:space="0" w:color="BFBFBF"/>
            </w:tcBorders>
            <w:shd w:val="clear" w:color="auto" w:fill="F3F3F3"/>
            <w:tcMar>
              <w:top w:w="100" w:type="nil"/>
              <w:right w:w="100" w:type="nil"/>
            </w:tcMar>
          </w:tcPr>
          <w:p w14:paraId="55182294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7C54">
              <w:rPr>
                <w:rFonts w:ascii="Arial" w:hAnsi="Arial" w:cs="Arial"/>
                <w:b/>
                <w:bCs/>
                <w:sz w:val="20"/>
                <w:szCs w:val="20"/>
              </w:rPr>
              <w:t>Data d’alta</w:t>
            </w:r>
          </w:p>
        </w:tc>
      </w:tr>
      <w:tr w:rsidR="00A61C75" w:rsidRPr="003A7C54" w14:paraId="5EAC8DFF" w14:textId="77777777" w:rsidTr="00A61C75">
        <w:tblPrEx>
          <w:tblBorders>
            <w:top w:val="none" w:sz="0" w:space="0" w:color="auto"/>
            <w:bottom w:val="single" w:sz="4" w:space="0" w:color="BFBFBF"/>
          </w:tblBorders>
        </w:tblPrEx>
        <w:tc>
          <w:tcPr>
            <w:tcW w:w="4177" w:type="dxa"/>
            <w:tcBorders>
              <w:top w:val="single" w:sz="2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</w:tcPr>
          <w:p w14:paraId="2BF0FD96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436" w:type="dxa"/>
            <w:tcBorders>
              <w:top w:val="single" w:sz="2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</w:tcPr>
          <w:p w14:paraId="573D1DC9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1CD051A5" w14:textId="77777777" w:rsidR="00A61C75" w:rsidRPr="003A7C54" w:rsidRDefault="00A61C75" w:rsidP="00A61C75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  <w:sz w:val="16"/>
          <w:szCs w:val="16"/>
        </w:rPr>
      </w:pPr>
    </w:p>
    <w:tbl>
      <w:tblPr>
        <w:tblW w:w="5000" w:type="pct"/>
        <w:tblBorders>
          <w:top w:val="single" w:sz="4" w:space="0" w:color="BFBFBF"/>
          <w:left w:val="single" w:sz="4" w:space="0" w:color="BFBFBF"/>
          <w:right w:val="single" w:sz="4" w:space="0" w:color="BFBFBF"/>
        </w:tblBorders>
        <w:tblLook w:val="0000" w:firstRow="0" w:lastRow="0" w:firstColumn="0" w:lastColumn="0" w:noHBand="0" w:noVBand="0"/>
      </w:tblPr>
      <w:tblGrid>
        <w:gridCol w:w="2239"/>
        <w:gridCol w:w="2239"/>
        <w:gridCol w:w="2239"/>
        <w:gridCol w:w="1777"/>
      </w:tblGrid>
      <w:tr w:rsidR="00A61C75" w:rsidRPr="003A7C54" w14:paraId="1B28E389" w14:textId="77777777" w:rsidTr="00A61C75">
        <w:tc>
          <w:tcPr>
            <w:tcW w:w="1318" w:type="pct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3F3"/>
            <w:tcMar>
              <w:top w:w="100" w:type="nil"/>
              <w:right w:w="100" w:type="nil"/>
            </w:tcMar>
          </w:tcPr>
          <w:p w14:paraId="7ED8F0E4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</w:rPr>
            </w:pPr>
            <w:r w:rsidRPr="003A7C54">
              <w:rPr>
                <w:rFonts w:ascii="Arial" w:hAnsi="Arial" w:cs="Arial"/>
                <w:b/>
                <w:bCs/>
              </w:rPr>
              <w:t>DADES PERSONALS</w:t>
            </w:r>
          </w:p>
        </w:tc>
        <w:tc>
          <w:tcPr>
            <w:tcW w:w="131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3F3"/>
            <w:tcMar>
              <w:top w:w="100" w:type="nil"/>
              <w:right w:w="100" w:type="nil"/>
            </w:tcMar>
          </w:tcPr>
          <w:p w14:paraId="639E65BE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1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3F3"/>
            <w:tcMar>
              <w:top w:w="100" w:type="nil"/>
              <w:right w:w="100" w:type="nil"/>
            </w:tcMar>
          </w:tcPr>
          <w:p w14:paraId="4EB2213C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4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F3F3F3"/>
            <w:tcMar>
              <w:top w:w="100" w:type="nil"/>
              <w:right w:w="100" w:type="nil"/>
            </w:tcMar>
          </w:tcPr>
          <w:p w14:paraId="22B1D443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</w:tc>
      </w:tr>
      <w:tr w:rsidR="00A61C75" w:rsidRPr="003A7C54" w14:paraId="013C7B65" w14:textId="77777777" w:rsidTr="00A61C75">
        <w:tblPrEx>
          <w:tblBorders>
            <w:top w:val="none" w:sz="0" w:space="0" w:color="auto"/>
          </w:tblBorders>
        </w:tblPrEx>
        <w:tc>
          <w:tcPr>
            <w:tcW w:w="1318" w:type="pct"/>
            <w:tcBorders>
              <w:top w:val="single" w:sz="24" w:space="0" w:color="BFBFBF"/>
              <w:bottom w:val="single" w:sz="4" w:space="0" w:color="BFBFBF"/>
              <w:right w:val="single" w:sz="4" w:space="0" w:color="BFBFBF"/>
            </w:tcBorders>
            <w:shd w:val="clear" w:color="auto" w:fill="F3F3F3"/>
            <w:tcMar>
              <w:top w:w="100" w:type="nil"/>
              <w:right w:w="100" w:type="nil"/>
            </w:tcMar>
          </w:tcPr>
          <w:p w14:paraId="0AADC668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7C54">
              <w:rPr>
                <w:rFonts w:ascii="Arial" w:hAnsi="Arial" w:cs="Arial"/>
                <w:b/>
                <w:bCs/>
                <w:sz w:val="20"/>
                <w:szCs w:val="20"/>
              </w:rPr>
              <w:t>Cognoms</w:t>
            </w:r>
          </w:p>
        </w:tc>
        <w:tc>
          <w:tcPr>
            <w:tcW w:w="1318" w:type="pct"/>
            <w:tcBorders>
              <w:top w:val="single" w:sz="2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3F3"/>
            <w:tcMar>
              <w:top w:w="100" w:type="nil"/>
              <w:right w:w="100" w:type="nil"/>
            </w:tcMar>
          </w:tcPr>
          <w:p w14:paraId="47A129C5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7C54">
              <w:rPr>
                <w:rFonts w:ascii="Arial" w:hAnsi="Arial" w:cs="Arial"/>
                <w:b/>
                <w:bCs/>
                <w:sz w:val="20"/>
                <w:szCs w:val="20"/>
              </w:rPr>
              <w:t>Nom</w:t>
            </w:r>
          </w:p>
        </w:tc>
        <w:tc>
          <w:tcPr>
            <w:tcW w:w="1318" w:type="pct"/>
            <w:tcBorders>
              <w:top w:val="single" w:sz="2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3F3"/>
            <w:tcMar>
              <w:top w:w="100" w:type="nil"/>
              <w:right w:w="100" w:type="nil"/>
            </w:tcMar>
          </w:tcPr>
          <w:p w14:paraId="0CCC47EE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7C54">
              <w:rPr>
                <w:rFonts w:ascii="Arial" w:hAnsi="Arial" w:cs="Arial"/>
                <w:b/>
                <w:bCs/>
                <w:sz w:val="20"/>
                <w:szCs w:val="20"/>
              </w:rPr>
              <w:t>NIF</w:t>
            </w:r>
          </w:p>
        </w:tc>
        <w:tc>
          <w:tcPr>
            <w:tcW w:w="1046" w:type="pct"/>
            <w:tcBorders>
              <w:top w:val="single" w:sz="24" w:space="0" w:color="BFBFBF"/>
              <w:left w:val="single" w:sz="4" w:space="0" w:color="BFBFBF"/>
              <w:bottom w:val="single" w:sz="4" w:space="0" w:color="BFBFBF"/>
            </w:tcBorders>
            <w:shd w:val="clear" w:color="auto" w:fill="F3F3F3"/>
            <w:tcMar>
              <w:top w:w="100" w:type="nil"/>
              <w:right w:w="100" w:type="nil"/>
            </w:tcMar>
          </w:tcPr>
          <w:p w14:paraId="13F03561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7C54">
              <w:rPr>
                <w:rFonts w:ascii="Arial" w:hAnsi="Arial" w:cs="Arial"/>
                <w:b/>
                <w:bCs/>
                <w:sz w:val="20"/>
                <w:szCs w:val="20"/>
              </w:rPr>
              <w:t>Data naixement</w:t>
            </w:r>
          </w:p>
        </w:tc>
      </w:tr>
      <w:tr w:rsidR="00A61C75" w:rsidRPr="003A7C54" w14:paraId="32EB6F59" w14:textId="77777777" w:rsidTr="00A61C75">
        <w:tblPrEx>
          <w:tblBorders>
            <w:top w:val="none" w:sz="0" w:space="0" w:color="auto"/>
          </w:tblBorders>
        </w:tblPrEx>
        <w:tc>
          <w:tcPr>
            <w:tcW w:w="1318" w:type="pct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</w:tcPr>
          <w:p w14:paraId="08568B2A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1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</w:tcPr>
          <w:p w14:paraId="7B2589F2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1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</w:tcPr>
          <w:p w14:paraId="6A29FD63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4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</w:tcPr>
          <w:p w14:paraId="67EAB9EC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</w:tc>
      </w:tr>
      <w:tr w:rsidR="00A61C75" w:rsidRPr="003A7C54" w14:paraId="04563871" w14:textId="77777777" w:rsidTr="00A61C75">
        <w:tblPrEx>
          <w:tblBorders>
            <w:top w:val="none" w:sz="0" w:space="0" w:color="auto"/>
          </w:tblBorders>
        </w:tblPrEx>
        <w:tc>
          <w:tcPr>
            <w:tcW w:w="1318" w:type="pct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3F3"/>
            <w:tcMar>
              <w:top w:w="100" w:type="nil"/>
              <w:right w:w="100" w:type="nil"/>
            </w:tcMar>
          </w:tcPr>
          <w:p w14:paraId="0D1B704B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7C54">
              <w:rPr>
                <w:rFonts w:ascii="Arial" w:hAnsi="Arial" w:cs="Arial"/>
                <w:b/>
                <w:bCs/>
                <w:sz w:val="20"/>
                <w:szCs w:val="20"/>
              </w:rPr>
              <w:t>Lloc de naixement</w:t>
            </w:r>
          </w:p>
        </w:tc>
        <w:tc>
          <w:tcPr>
            <w:tcW w:w="2636" w:type="pct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3F3"/>
            <w:tcMar>
              <w:top w:w="100" w:type="nil"/>
              <w:right w:w="100" w:type="nil"/>
            </w:tcMar>
          </w:tcPr>
          <w:p w14:paraId="70AFA13E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7C54">
              <w:rPr>
                <w:rFonts w:ascii="Arial" w:hAnsi="Arial" w:cs="Arial"/>
                <w:b/>
                <w:bCs/>
                <w:sz w:val="20"/>
                <w:szCs w:val="20"/>
              </w:rPr>
              <w:t>Adreça actual</w:t>
            </w:r>
          </w:p>
        </w:tc>
        <w:tc>
          <w:tcPr>
            <w:tcW w:w="104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F3F3F3"/>
            <w:tcMar>
              <w:top w:w="100" w:type="nil"/>
              <w:right w:w="100" w:type="nil"/>
            </w:tcMar>
          </w:tcPr>
          <w:p w14:paraId="1CC9C9FA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Ciutat</w:t>
            </w:r>
          </w:p>
        </w:tc>
      </w:tr>
      <w:tr w:rsidR="00A61C75" w:rsidRPr="003A7C54" w14:paraId="2FE202A2" w14:textId="77777777" w:rsidTr="00A61C75">
        <w:tblPrEx>
          <w:tblBorders>
            <w:top w:val="none" w:sz="0" w:space="0" w:color="auto"/>
          </w:tblBorders>
        </w:tblPrEx>
        <w:tc>
          <w:tcPr>
            <w:tcW w:w="1318" w:type="pct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</w:tcPr>
          <w:p w14:paraId="7ABFF880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36" w:type="pct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</w:tcPr>
          <w:p w14:paraId="31AD4235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4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</w:tcPr>
          <w:p w14:paraId="5ED1C0E5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</w:tc>
      </w:tr>
      <w:tr w:rsidR="00A61C75" w:rsidRPr="003A7C54" w14:paraId="77639EE2" w14:textId="77777777" w:rsidTr="00A61C75">
        <w:tblPrEx>
          <w:tblBorders>
            <w:top w:val="none" w:sz="0" w:space="0" w:color="auto"/>
          </w:tblBorders>
        </w:tblPrEx>
        <w:tc>
          <w:tcPr>
            <w:tcW w:w="1318" w:type="pct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3F3"/>
            <w:tcMar>
              <w:top w:w="100" w:type="nil"/>
              <w:right w:w="100" w:type="nil"/>
            </w:tcMar>
          </w:tcPr>
          <w:p w14:paraId="0C8BDAD8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Codi postal</w:t>
            </w:r>
          </w:p>
        </w:tc>
        <w:tc>
          <w:tcPr>
            <w:tcW w:w="131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3F3"/>
            <w:tcMar>
              <w:top w:w="100" w:type="nil"/>
              <w:right w:w="100" w:type="nil"/>
            </w:tcMar>
          </w:tcPr>
          <w:p w14:paraId="6C5749B6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7C54">
              <w:rPr>
                <w:rFonts w:ascii="Arial" w:hAnsi="Arial" w:cs="Arial"/>
                <w:b/>
                <w:bCs/>
                <w:sz w:val="20"/>
                <w:szCs w:val="20"/>
              </w:rPr>
              <w:t>Província</w:t>
            </w:r>
          </w:p>
        </w:tc>
        <w:tc>
          <w:tcPr>
            <w:tcW w:w="131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3F3"/>
            <w:tcMar>
              <w:top w:w="100" w:type="nil"/>
              <w:right w:w="100" w:type="nil"/>
            </w:tcMar>
          </w:tcPr>
          <w:p w14:paraId="6BB3C2A0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7C54">
              <w:rPr>
                <w:rFonts w:ascii="Arial" w:hAnsi="Arial" w:cs="Arial"/>
                <w:b/>
                <w:bCs/>
                <w:sz w:val="20"/>
                <w:szCs w:val="20"/>
              </w:rPr>
              <w:t>Telèfon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 contacte</w:t>
            </w:r>
          </w:p>
        </w:tc>
        <w:tc>
          <w:tcPr>
            <w:tcW w:w="104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F3F3F3"/>
            <w:tcMar>
              <w:top w:w="100" w:type="nil"/>
              <w:right w:w="100" w:type="nil"/>
            </w:tcMar>
          </w:tcPr>
          <w:p w14:paraId="6A3E6989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7C54">
              <w:rPr>
                <w:rFonts w:ascii="Arial" w:hAnsi="Arial" w:cs="Arial"/>
                <w:b/>
                <w:bCs/>
                <w:sz w:val="20"/>
                <w:szCs w:val="20"/>
              </w:rPr>
              <w:t>Correu electrònic</w:t>
            </w:r>
          </w:p>
        </w:tc>
      </w:tr>
      <w:tr w:rsidR="00A61C75" w:rsidRPr="003A7C54" w14:paraId="3D677185" w14:textId="77777777" w:rsidTr="00A61C75">
        <w:tblPrEx>
          <w:tblBorders>
            <w:top w:val="none" w:sz="0" w:space="0" w:color="auto"/>
          </w:tblBorders>
        </w:tblPrEx>
        <w:tc>
          <w:tcPr>
            <w:tcW w:w="1318" w:type="pct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</w:tcPr>
          <w:p w14:paraId="43D33671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1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</w:tcPr>
          <w:p w14:paraId="18DC6E16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18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</w:tcPr>
          <w:p w14:paraId="5B77FE15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4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</w:tcPr>
          <w:p w14:paraId="255B5F65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</w:tc>
      </w:tr>
      <w:tr w:rsidR="00A61C75" w:rsidRPr="003A7C54" w14:paraId="792E6356" w14:textId="77777777" w:rsidTr="00A61C75">
        <w:tblPrEx>
          <w:tblBorders>
            <w:top w:val="none" w:sz="0" w:space="0" w:color="auto"/>
          </w:tblBorders>
        </w:tblPrEx>
        <w:tc>
          <w:tcPr>
            <w:tcW w:w="5000" w:type="pct"/>
            <w:gridSpan w:val="4"/>
            <w:tcBorders>
              <w:top w:val="single" w:sz="4" w:space="0" w:color="BFBFBF"/>
              <w:bottom w:val="single" w:sz="4" w:space="0" w:color="BFBFBF"/>
            </w:tcBorders>
            <w:shd w:val="clear" w:color="auto" w:fill="F3F3F3"/>
            <w:tcMar>
              <w:top w:w="100" w:type="nil"/>
              <w:right w:w="100" w:type="nil"/>
            </w:tcMar>
          </w:tcPr>
          <w:p w14:paraId="447ACE43" w14:textId="77777777" w:rsidR="00A61C75" w:rsidRDefault="00A61C75" w:rsidP="00A61C7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Professió</w:t>
            </w:r>
          </w:p>
          <w:p w14:paraId="3647BD1A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61C75" w:rsidRPr="003A7C54" w14:paraId="7C0C9FA4" w14:textId="77777777" w:rsidTr="00A61C75">
        <w:tblPrEx>
          <w:tblBorders>
            <w:top w:val="none" w:sz="0" w:space="0" w:color="auto"/>
          </w:tblBorders>
        </w:tblPrEx>
        <w:tc>
          <w:tcPr>
            <w:tcW w:w="5000" w:type="pct"/>
            <w:gridSpan w:val="4"/>
            <w:tcBorders>
              <w:top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</w:tcPr>
          <w:p w14:paraId="03A5D2BB" w14:textId="77777777" w:rsidR="00A61C75" w:rsidRDefault="00A61C75" w:rsidP="00A61C7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  <w:p w14:paraId="0B920669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</w:tc>
      </w:tr>
    </w:tbl>
    <w:p w14:paraId="0B554AF2" w14:textId="773F66C1" w:rsidR="00A61C75" w:rsidRDefault="00A61C75" w:rsidP="00A61C75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  <w:sz w:val="16"/>
          <w:szCs w:val="16"/>
        </w:rPr>
      </w:pPr>
    </w:p>
    <w:p w14:paraId="5655E842" w14:textId="38BC066A" w:rsidR="00A61C75" w:rsidRDefault="00A61C75" w:rsidP="00A61C75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  <w:sz w:val="16"/>
          <w:szCs w:val="16"/>
        </w:rPr>
      </w:pPr>
    </w:p>
    <w:p w14:paraId="204EF391" w14:textId="0FE2BA1A" w:rsidR="00A61C75" w:rsidRDefault="00A61C75" w:rsidP="00A61C75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  <w:sz w:val="16"/>
          <w:szCs w:val="16"/>
        </w:rPr>
      </w:pPr>
    </w:p>
    <w:p w14:paraId="080A224F" w14:textId="07D2E048" w:rsidR="00A61C75" w:rsidRDefault="00A61C75" w:rsidP="00A61C75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  <w:sz w:val="16"/>
          <w:szCs w:val="16"/>
        </w:rPr>
      </w:pPr>
    </w:p>
    <w:p w14:paraId="3FF2EABF" w14:textId="65246AE4" w:rsidR="00A61C75" w:rsidRDefault="00A61C75" w:rsidP="00A61C75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  <w:sz w:val="16"/>
          <w:szCs w:val="16"/>
        </w:rPr>
      </w:pPr>
    </w:p>
    <w:p w14:paraId="41258DEF" w14:textId="58C2F33F" w:rsidR="00A61C75" w:rsidRDefault="00A61C75" w:rsidP="00A61C75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  <w:sz w:val="16"/>
          <w:szCs w:val="16"/>
        </w:rPr>
      </w:pPr>
    </w:p>
    <w:p w14:paraId="49FAA788" w14:textId="2FF9D89C" w:rsidR="00A61C75" w:rsidRDefault="00A61C75" w:rsidP="00A61C75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  <w:sz w:val="16"/>
          <w:szCs w:val="16"/>
        </w:rPr>
      </w:pPr>
    </w:p>
    <w:p w14:paraId="1EF7A819" w14:textId="1DF88F3E" w:rsidR="00A61C75" w:rsidRDefault="00A61C75" w:rsidP="00A61C75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  <w:sz w:val="16"/>
          <w:szCs w:val="16"/>
        </w:rPr>
      </w:pPr>
    </w:p>
    <w:p w14:paraId="639BEDED" w14:textId="700383F9" w:rsidR="00A61C75" w:rsidRDefault="00A61C75" w:rsidP="00A61C75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  <w:sz w:val="16"/>
          <w:szCs w:val="16"/>
        </w:rPr>
      </w:pPr>
    </w:p>
    <w:p w14:paraId="51EAD05B" w14:textId="3848184A" w:rsidR="00A61C75" w:rsidRDefault="00A61C75" w:rsidP="00A61C75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  <w:sz w:val="16"/>
          <w:szCs w:val="16"/>
        </w:rPr>
      </w:pPr>
    </w:p>
    <w:p w14:paraId="40D89192" w14:textId="77777777" w:rsidR="00A61C75" w:rsidRPr="003A7C54" w:rsidRDefault="00A61C75" w:rsidP="00A61C75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  <w:sz w:val="16"/>
          <w:szCs w:val="16"/>
        </w:rPr>
      </w:pPr>
    </w:p>
    <w:tbl>
      <w:tblPr>
        <w:tblW w:w="5000" w:type="pct"/>
        <w:tblBorders>
          <w:top w:val="single" w:sz="4" w:space="0" w:color="BFBFBF"/>
          <w:left w:val="single" w:sz="4" w:space="0" w:color="BFBFBF"/>
          <w:right w:val="single" w:sz="4" w:space="0" w:color="BFBFBF"/>
        </w:tblBorders>
        <w:tblLook w:val="0000" w:firstRow="0" w:lastRow="0" w:firstColumn="0" w:lastColumn="0" w:noHBand="0" w:noVBand="0"/>
      </w:tblPr>
      <w:tblGrid>
        <w:gridCol w:w="2237"/>
        <w:gridCol w:w="6257"/>
      </w:tblGrid>
      <w:tr w:rsidR="00A61C75" w:rsidRPr="003A7C54" w14:paraId="54ACDD0D" w14:textId="77777777" w:rsidTr="00A61C75">
        <w:tc>
          <w:tcPr>
            <w:tcW w:w="5000" w:type="pct"/>
            <w:gridSpan w:val="2"/>
            <w:tcBorders>
              <w:top w:val="single" w:sz="4" w:space="0" w:color="BFBFBF"/>
              <w:bottom w:val="single" w:sz="24" w:space="0" w:color="BFBFBF"/>
            </w:tcBorders>
            <w:shd w:val="clear" w:color="auto" w:fill="F3F3F3"/>
            <w:tcMar>
              <w:top w:w="100" w:type="nil"/>
              <w:right w:w="100" w:type="nil"/>
            </w:tcMar>
          </w:tcPr>
          <w:p w14:paraId="6228DCD6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7C54">
              <w:rPr>
                <w:rFonts w:ascii="Arial" w:hAnsi="Arial" w:cs="Arial"/>
                <w:b/>
                <w:bCs/>
                <w:sz w:val="20"/>
                <w:szCs w:val="20"/>
              </w:rPr>
              <w:t>DADES BANCÀRIES</w:t>
            </w:r>
          </w:p>
        </w:tc>
      </w:tr>
      <w:tr w:rsidR="00A61C75" w:rsidRPr="003A7C54" w14:paraId="652AAC47" w14:textId="77777777" w:rsidTr="00A61C75">
        <w:tblPrEx>
          <w:tblBorders>
            <w:top w:val="none" w:sz="0" w:space="0" w:color="auto"/>
          </w:tblBorders>
        </w:tblPrEx>
        <w:trPr>
          <w:trHeight w:val="434"/>
        </w:trPr>
        <w:tc>
          <w:tcPr>
            <w:tcW w:w="5000" w:type="pct"/>
            <w:gridSpan w:val="2"/>
            <w:tcBorders>
              <w:top w:val="single" w:sz="24" w:space="0" w:color="BFBFBF"/>
              <w:bottom w:val="single" w:sz="4" w:space="0" w:color="BFBFBF"/>
            </w:tcBorders>
            <w:shd w:val="clear" w:color="auto" w:fill="F3F3F3"/>
            <w:tcMar>
              <w:top w:w="100" w:type="nil"/>
              <w:right w:w="100" w:type="nil"/>
            </w:tcMar>
          </w:tcPr>
          <w:p w14:paraId="228BB850" w14:textId="0BBEA2DC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7C54">
              <w:rPr>
                <w:rFonts w:ascii="Arial" w:hAnsi="Arial" w:cs="Arial"/>
                <w:b/>
                <w:bCs/>
                <w:sz w:val="20"/>
                <w:szCs w:val="20"/>
              </w:rPr>
              <w:t>Nom de l’entitat bancària</w:t>
            </w:r>
          </w:p>
        </w:tc>
      </w:tr>
      <w:tr w:rsidR="00A61C75" w:rsidRPr="003A7C54" w14:paraId="319D2704" w14:textId="77777777" w:rsidTr="00A61C75">
        <w:tblPrEx>
          <w:tblBorders>
            <w:top w:val="none" w:sz="0" w:space="0" w:color="auto"/>
          </w:tblBorders>
        </w:tblPrEx>
        <w:tc>
          <w:tcPr>
            <w:tcW w:w="5000" w:type="pct"/>
            <w:gridSpan w:val="2"/>
            <w:tcBorders>
              <w:top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</w:tcPr>
          <w:p w14:paraId="31200A1E" w14:textId="77777777" w:rsidR="00A61C75" w:rsidRDefault="00A61C75" w:rsidP="00A61C7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  <w:p w14:paraId="3530F113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</w:tc>
      </w:tr>
      <w:tr w:rsidR="00A61C75" w:rsidRPr="003A7C54" w14:paraId="01C80AEC" w14:textId="77777777" w:rsidTr="00A61C75">
        <w:tblPrEx>
          <w:tblBorders>
            <w:top w:val="none" w:sz="0" w:space="0" w:color="auto"/>
          </w:tblBorders>
        </w:tblPrEx>
        <w:tc>
          <w:tcPr>
            <w:tcW w:w="1317" w:type="pct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3F3"/>
            <w:tcMar>
              <w:top w:w="100" w:type="nil"/>
              <w:right w:w="100" w:type="nil"/>
            </w:tcMar>
          </w:tcPr>
          <w:p w14:paraId="74EE985F" w14:textId="40A81009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7C54">
              <w:rPr>
                <w:rFonts w:ascii="Arial" w:hAnsi="Arial" w:cs="Arial"/>
                <w:b/>
                <w:bCs/>
                <w:sz w:val="20"/>
                <w:szCs w:val="20"/>
              </w:rPr>
              <w:t>Oficina número</w:t>
            </w:r>
          </w:p>
        </w:tc>
        <w:tc>
          <w:tcPr>
            <w:tcW w:w="368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F3F3F3"/>
            <w:tcMar>
              <w:top w:w="100" w:type="nil"/>
              <w:right w:w="100" w:type="nil"/>
            </w:tcMar>
          </w:tcPr>
          <w:p w14:paraId="59468779" w14:textId="7B23D43A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7C54">
              <w:rPr>
                <w:rFonts w:ascii="Arial" w:hAnsi="Arial" w:cs="Arial"/>
                <w:b/>
                <w:bCs/>
                <w:sz w:val="20"/>
                <w:szCs w:val="20"/>
              </w:rPr>
              <w:t>Adreça postal</w:t>
            </w:r>
          </w:p>
        </w:tc>
      </w:tr>
      <w:tr w:rsidR="00A61C75" w:rsidRPr="003A7C54" w14:paraId="06815CE5" w14:textId="77777777" w:rsidTr="00A61C75">
        <w:tblPrEx>
          <w:tblBorders>
            <w:top w:val="none" w:sz="0" w:space="0" w:color="auto"/>
            <w:bottom w:val="single" w:sz="4" w:space="0" w:color="BFBFBF"/>
          </w:tblBorders>
        </w:tblPrEx>
        <w:tc>
          <w:tcPr>
            <w:tcW w:w="1317" w:type="pct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</w:tcPr>
          <w:p w14:paraId="7257B90D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683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</w:tcPr>
          <w:p w14:paraId="581DB3A3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A61C75" w:rsidRPr="003A7C54" w14:paraId="2F733D31" w14:textId="77777777" w:rsidTr="00A61C75">
        <w:tblPrEx>
          <w:tblBorders>
            <w:top w:val="none" w:sz="0" w:space="0" w:color="auto"/>
            <w:bottom w:val="single" w:sz="4" w:space="0" w:color="BFBFBF"/>
          </w:tblBorders>
        </w:tblPrEx>
        <w:tc>
          <w:tcPr>
            <w:tcW w:w="5000" w:type="pct"/>
            <w:gridSpan w:val="2"/>
            <w:tcBorders>
              <w:top w:val="single" w:sz="4" w:space="0" w:color="BFBFBF"/>
              <w:bottom w:val="single" w:sz="4" w:space="0" w:color="BFBFBF"/>
            </w:tcBorders>
            <w:shd w:val="clear" w:color="auto" w:fill="F2F2F2" w:themeFill="background1" w:themeFillShade="F2"/>
            <w:tcMar>
              <w:top w:w="100" w:type="nil"/>
              <w:right w:w="100" w:type="nil"/>
            </w:tcMar>
          </w:tcPr>
          <w:p w14:paraId="2BD56727" w14:textId="77777777" w:rsidR="00A61C75" w:rsidRPr="003A7C54" w:rsidRDefault="00A61C75" w:rsidP="00A61C75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63EBA06" w14:textId="7D547F4D" w:rsidR="00A61C75" w:rsidRPr="003A7C54" w:rsidRDefault="00A61C75" w:rsidP="00A61C75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3A7C54">
              <w:rPr>
                <w:rFonts w:ascii="Arial" w:hAnsi="Arial" w:cs="Arial"/>
                <w:b/>
                <w:sz w:val="18"/>
                <w:szCs w:val="18"/>
              </w:rPr>
              <w:t>Número d’IBAN amb les lletres</w:t>
            </w:r>
          </w:p>
        </w:tc>
      </w:tr>
      <w:tr w:rsidR="00A61C75" w:rsidRPr="003A7C54" w14:paraId="1CC1A568" w14:textId="77777777" w:rsidTr="00A61C75">
        <w:tblPrEx>
          <w:tblBorders>
            <w:top w:val="none" w:sz="0" w:space="0" w:color="auto"/>
            <w:bottom w:val="single" w:sz="4" w:space="0" w:color="BFBFBF"/>
          </w:tblBorders>
        </w:tblPrEx>
        <w:tc>
          <w:tcPr>
            <w:tcW w:w="5000" w:type="pct"/>
            <w:gridSpan w:val="2"/>
            <w:tcBorders>
              <w:top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</w:tcPr>
          <w:p w14:paraId="72FF3F70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</w:rPr>
            </w:pPr>
          </w:p>
          <w:p w14:paraId="4531A632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4BF34712" w14:textId="77777777" w:rsidR="00A61C75" w:rsidRPr="003A7C54" w:rsidRDefault="00A61C75" w:rsidP="00A61C75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right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1548"/>
        <w:gridCol w:w="2671"/>
      </w:tblGrid>
      <w:tr w:rsidR="00A61C75" w:rsidRPr="003A7C54" w14:paraId="27D08190" w14:textId="77777777" w:rsidTr="00A61C75">
        <w:tc>
          <w:tcPr>
            <w:tcW w:w="1548" w:type="dxa"/>
            <w:tcBorders>
              <w:top w:val="single" w:sz="4" w:space="0" w:color="BFBFBF"/>
              <w:bottom w:val="single" w:sz="24" w:space="0" w:color="BFBFBF"/>
              <w:right w:val="single" w:sz="4" w:space="0" w:color="BFBFBF"/>
            </w:tcBorders>
            <w:shd w:val="clear" w:color="auto" w:fill="F3F3F3"/>
            <w:tcMar>
              <w:top w:w="100" w:type="nil"/>
              <w:right w:w="100" w:type="nil"/>
            </w:tcMar>
          </w:tcPr>
          <w:p w14:paraId="4EFA5188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7C54">
              <w:rPr>
                <w:rFonts w:ascii="Arial" w:hAnsi="Arial" w:cs="Arial"/>
                <w:b/>
                <w:bCs/>
                <w:sz w:val="20"/>
                <w:szCs w:val="20"/>
              </w:rPr>
              <w:t>Quota d’alta</w:t>
            </w:r>
          </w:p>
        </w:tc>
        <w:tc>
          <w:tcPr>
            <w:tcW w:w="2671" w:type="dxa"/>
            <w:tcBorders>
              <w:top w:val="single" w:sz="4" w:space="0" w:color="BFBFBF"/>
              <w:left w:val="single" w:sz="4" w:space="0" w:color="BFBFBF"/>
              <w:bottom w:val="single" w:sz="24" w:space="0" w:color="BFBFBF"/>
            </w:tcBorders>
            <w:shd w:val="clear" w:color="auto" w:fill="F3F3F3"/>
            <w:tcMar>
              <w:top w:w="100" w:type="nil"/>
              <w:right w:w="100" w:type="nil"/>
            </w:tcMar>
          </w:tcPr>
          <w:p w14:paraId="7416BFFF" w14:textId="6B5B625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7C54">
              <w:rPr>
                <w:rFonts w:ascii="Arial" w:hAnsi="Arial" w:cs="Arial"/>
                <w:b/>
                <w:bCs/>
                <w:sz w:val="20"/>
                <w:szCs w:val="20"/>
              </w:rPr>
              <w:t>Quota semestral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actual</w:t>
            </w:r>
          </w:p>
        </w:tc>
      </w:tr>
      <w:tr w:rsidR="00A61C75" w:rsidRPr="003A7C54" w14:paraId="37561CFF" w14:textId="77777777" w:rsidTr="00A61C75">
        <w:tblPrEx>
          <w:tblBorders>
            <w:top w:val="none" w:sz="0" w:space="0" w:color="auto"/>
            <w:bottom w:val="single" w:sz="4" w:space="0" w:color="BFBFBF"/>
          </w:tblBorders>
        </w:tblPrEx>
        <w:tc>
          <w:tcPr>
            <w:tcW w:w="1548" w:type="dxa"/>
            <w:tcBorders>
              <w:top w:val="single" w:sz="2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</w:tcPr>
          <w:p w14:paraId="050748C2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7C54">
              <w:rPr>
                <w:rFonts w:ascii="Arial" w:hAnsi="Arial" w:cs="Arial"/>
                <w:b/>
                <w:bCs/>
                <w:sz w:val="20"/>
                <w:szCs w:val="20"/>
              </w:rPr>
              <w:t>0 €</w:t>
            </w:r>
          </w:p>
        </w:tc>
        <w:tc>
          <w:tcPr>
            <w:tcW w:w="2671" w:type="dxa"/>
            <w:tcBorders>
              <w:top w:val="single" w:sz="2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</w:tcPr>
          <w:p w14:paraId="037EECFB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7C54">
              <w:rPr>
                <w:rFonts w:ascii="Arial" w:hAnsi="Arial" w:cs="Arial"/>
                <w:b/>
                <w:bCs/>
                <w:sz w:val="20"/>
                <w:szCs w:val="20"/>
              </w:rPr>
              <w:t>35 €</w:t>
            </w:r>
          </w:p>
        </w:tc>
      </w:tr>
    </w:tbl>
    <w:p w14:paraId="60091C21" w14:textId="77777777" w:rsidR="00A61C75" w:rsidRPr="003A7C54" w:rsidRDefault="00A61C75" w:rsidP="00A61C75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</w:p>
    <w:tbl>
      <w:tblPr>
        <w:tblW w:w="5000" w:type="pct"/>
        <w:tblBorders>
          <w:top w:val="single" w:sz="4" w:space="0" w:color="BFBFBF"/>
          <w:left w:val="single" w:sz="4" w:space="0" w:color="BFBFBF"/>
          <w:right w:val="single" w:sz="4" w:space="0" w:color="BFBFBF"/>
        </w:tblBorders>
        <w:tblLook w:val="0000" w:firstRow="0" w:lastRow="0" w:firstColumn="0" w:lastColumn="0" w:noHBand="0" w:noVBand="0"/>
      </w:tblPr>
      <w:tblGrid>
        <w:gridCol w:w="2832"/>
        <w:gridCol w:w="2832"/>
        <w:gridCol w:w="2830"/>
      </w:tblGrid>
      <w:tr w:rsidR="00A61C75" w:rsidRPr="003A7C54" w14:paraId="0CCE1B32" w14:textId="77777777" w:rsidTr="00A61C75">
        <w:tc>
          <w:tcPr>
            <w:tcW w:w="5000" w:type="pct"/>
            <w:gridSpan w:val="3"/>
            <w:tcBorders>
              <w:top w:val="single" w:sz="4" w:space="0" w:color="BFBFBF"/>
              <w:bottom w:val="single" w:sz="4" w:space="0" w:color="BFBFBF"/>
            </w:tcBorders>
            <w:shd w:val="clear" w:color="auto" w:fill="F3F3F3"/>
            <w:tcMar>
              <w:top w:w="100" w:type="nil"/>
              <w:right w:w="100" w:type="nil"/>
            </w:tcMar>
          </w:tcPr>
          <w:p w14:paraId="25A02C3E" w14:textId="3CF5D4B8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7C54">
              <w:rPr>
                <w:rFonts w:ascii="Arial" w:hAnsi="Arial" w:cs="Arial"/>
                <w:b/>
                <w:bCs/>
                <w:sz w:val="20"/>
                <w:szCs w:val="20"/>
              </w:rPr>
              <w:t>DADES ACADÈMIQUES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i/o PROFESSIONALS</w:t>
            </w:r>
          </w:p>
        </w:tc>
      </w:tr>
      <w:tr w:rsidR="00A61C75" w:rsidRPr="003A7C54" w14:paraId="2C68192A" w14:textId="77777777" w:rsidTr="00A61C75">
        <w:tblPrEx>
          <w:tblBorders>
            <w:top w:val="none" w:sz="0" w:space="0" w:color="auto"/>
          </w:tblBorders>
        </w:tblPrEx>
        <w:tc>
          <w:tcPr>
            <w:tcW w:w="1667" w:type="pct"/>
            <w:tcBorders>
              <w:top w:val="single" w:sz="24" w:space="0" w:color="BFBFBF"/>
              <w:bottom w:val="single" w:sz="4" w:space="0" w:color="BFBFBF"/>
              <w:right w:val="single" w:sz="4" w:space="0" w:color="BFBFBF"/>
            </w:tcBorders>
            <w:shd w:val="clear" w:color="auto" w:fill="F3F3F3"/>
            <w:tcMar>
              <w:top w:w="100" w:type="nil"/>
              <w:right w:w="100" w:type="nil"/>
            </w:tcMar>
          </w:tcPr>
          <w:p w14:paraId="59F60A61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7C54">
              <w:rPr>
                <w:rFonts w:ascii="Arial" w:hAnsi="Arial" w:cs="Arial"/>
                <w:b/>
                <w:bCs/>
                <w:sz w:val="20"/>
                <w:szCs w:val="20"/>
              </w:rPr>
              <w:t>Titulació acadèmica</w:t>
            </w:r>
          </w:p>
        </w:tc>
        <w:tc>
          <w:tcPr>
            <w:tcW w:w="1667" w:type="pct"/>
            <w:tcBorders>
              <w:top w:val="single" w:sz="2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3F3"/>
            <w:tcMar>
              <w:top w:w="100" w:type="nil"/>
              <w:right w:w="100" w:type="nil"/>
            </w:tcMar>
          </w:tcPr>
          <w:p w14:paraId="4EF91470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7C54">
              <w:rPr>
                <w:rFonts w:ascii="Arial" w:hAnsi="Arial" w:cs="Arial"/>
                <w:b/>
                <w:bCs/>
                <w:sz w:val="20"/>
                <w:szCs w:val="20"/>
              </w:rPr>
              <w:t>Centre d’estudis</w:t>
            </w:r>
          </w:p>
        </w:tc>
        <w:tc>
          <w:tcPr>
            <w:tcW w:w="1666" w:type="pct"/>
            <w:tcBorders>
              <w:top w:val="single" w:sz="24" w:space="0" w:color="BFBFBF"/>
              <w:left w:val="single" w:sz="4" w:space="0" w:color="BFBFBF"/>
              <w:bottom w:val="single" w:sz="4" w:space="0" w:color="BFBFBF"/>
            </w:tcBorders>
            <w:shd w:val="clear" w:color="auto" w:fill="F3F3F3"/>
            <w:tcMar>
              <w:top w:w="100" w:type="nil"/>
              <w:right w:w="100" w:type="nil"/>
            </w:tcMar>
          </w:tcPr>
          <w:p w14:paraId="4491E76D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7C5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Any d’acabament </w:t>
            </w:r>
          </w:p>
        </w:tc>
      </w:tr>
      <w:tr w:rsidR="00A61C75" w:rsidRPr="003A7C54" w14:paraId="5946A6DC" w14:textId="77777777" w:rsidTr="00A61C75">
        <w:tblPrEx>
          <w:tblBorders>
            <w:top w:val="none" w:sz="0" w:space="0" w:color="auto"/>
          </w:tblBorders>
        </w:tblPrEx>
        <w:tc>
          <w:tcPr>
            <w:tcW w:w="1667" w:type="pct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</w:tcPr>
          <w:p w14:paraId="309A2E8F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67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</w:tcPr>
          <w:p w14:paraId="25F8F6AC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6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</w:tcPr>
          <w:p w14:paraId="5B1BEC57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A61C75" w:rsidRPr="003A7C54" w14:paraId="5496A24C" w14:textId="77777777" w:rsidTr="00A61C75">
        <w:tblPrEx>
          <w:tblBorders>
            <w:top w:val="none" w:sz="0" w:space="0" w:color="auto"/>
          </w:tblBorders>
        </w:tblPrEx>
        <w:tc>
          <w:tcPr>
            <w:tcW w:w="1667" w:type="pct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3F3"/>
            <w:tcMar>
              <w:top w:w="100" w:type="nil"/>
              <w:right w:w="100" w:type="nil"/>
            </w:tcMar>
          </w:tcPr>
          <w:p w14:paraId="067C3D49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7C54">
              <w:rPr>
                <w:rFonts w:ascii="Arial" w:hAnsi="Arial" w:cs="Arial"/>
                <w:b/>
                <w:bCs/>
                <w:sz w:val="20"/>
                <w:szCs w:val="20"/>
              </w:rPr>
              <w:t>Data del títol</w:t>
            </w:r>
          </w:p>
        </w:tc>
        <w:tc>
          <w:tcPr>
            <w:tcW w:w="1667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3F3"/>
            <w:tcMar>
              <w:top w:w="100" w:type="nil"/>
              <w:right w:w="100" w:type="nil"/>
            </w:tcMar>
          </w:tcPr>
          <w:p w14:paraId="6747DA8E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6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F3F3F3"/>
            <w:tcMar>
              <w:top w:w="100" w:type="nil"/>
              <w:right w:w="100" w:type="nil"/>
            </w:tcMar>
          </w:tcPr>
          <w:p w14:paraId="4A986CE6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61C75" w:rsidRPr="003A7C54" w14:paraId="528C191B" w14:textId="77777777" w:rsidTr="00A61C75">
        <w:tblPrEx>
          <w:tblBorders>
            <w:top w:val="none" w:sz="0" w:space="0" w:color="auto"/>
          </w:tblBorders>
        </w:tblPrEx>
        <w:tc>
          <w:tcPr>
            <w:tcW w:w="1667" w:type="pct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</w:tcPr>
          <w:p w14:paraId="31DD2948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67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</w:tcPr>
          <w:p w14:paraId="0C8589AC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6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</w:tcPr>
          <w:p w14:paraId="79FF4F24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</w:tc>
      </w:tr>
      <w:tr w:rsidR="00A61C75" w:rsidRPr="003A7C54" w14:paraId="1EFAFAF2" w14:textId="77777777" w:rsidTr="00A61C75">
        <w:tblPrEx>
          <w:tblBorders>
            <w:top w:val="none" w:sz="0" w:space="0" w:color="auto"/>
          </w:tblBorders>
        </w:tblPrEx>
        <w:tc>
          <w:tcPr>
            <w:tcW w:w="1667" w:type="pct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3F3"/>
            <w:tcMar>
              <w:top w:w="100" w:type="nil"/>
              <w:right w:w="100" w:type="nil"/>
            </w:tcMar>
          </w:tcPr>
          <w:p w14:paraId="63ABF28E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7C5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Altres estudis </w:t>
            </w:r>
          </w:p>
        </w:tc>
        <w:tc>
          <w:tcPr>
            <w:tcW w:w="1667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3F3"/>
            <w:tcMar>
              <w:top w:w="100" w:type="nil"/>
              <w:right w:w="100" w:type="nil"/>
            </w:tcMar>
          </w:tcPr>
          <w:p w14:paraId="568511F1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6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F3F3F3"/>
            <w:tcMar>
              <w:top w:w="100" w:type="nil"/>
              <w:right w:w="100" w:type="nil"/>
            </w:tcMar>
          </w:tcPr>
          <w:p w14:paraId="4A0E3B05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61C75" w:rsidRPr="003A7C54" w14:paraId="57C80354" w14:textId="77777777" w:rsidTr="00A61C75">
        <w:tblPrEx>
          <w:tblBorders>
            <w:top w:val="none" w:sz="0" w:space="0" w:color="auto"/>
          </w:tblBorders>
        </w:tblPrEx>
        <w:tc>
          <w:tcPr>
            <w:tcW w:w="1667" w:type="pct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3F3"/>
            <w:tcMar>
              <w:top w:w="100" w:type="nil"/>
              <w:right w:w="100" w:type="nil"/>
            </w:tcMar>
          </w:tcPr>
          <w:p w14:paraId="1D79DE5F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3A7C54">
              <w:rPr>
                <w:rFonts w:ascii="Arial" w:hAnsi="Arial" w:cs="Arial"/>
                <w:b/>
                <w:bCs/>
                <w:sz w:val="20"/>
                <w:szCs w:val="20"/>
              </w:rPr>
              <w:t>Titol</w:t>
            </w:r>
            <w:proofErr w:type="spellEnd"/>
          </w:p>
        </w:tc>
        <w:tc>
          <w:tcPr>
            <w:tcW w:w="1667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3F3"/>
            <w:tcMar>
              <w:top w:w="100" w:type="nil"/>
              <w:right w:w="100" w:type="nil"/>
            </w:tcMar>
          </w:tcPr>
          <w:p w14:paraId="6754AEC9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7C54">
              <w:rPr>
                <w:rFonts w:ascii="Arial" w:hAnsi="Arial" w:cs="Arial"/>
                <w:b/>
                <w:bCs/>
                <w:sz w:val="20"/>
                <w:szCs w:val="20"/>
              </w:rPr>
              <w:t>Centre d’estudis</w:t>
            </w:r>
          </w:p>
        </w:tc>
        <w:tc>
          <w:tcPr>
            <w:tcW w:w="166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shd w:val="clear" w:color="auto" w:fill="F3F3F3"/>
            <w:tcMar>
              <w:top w:w="100" w:type="nil"/>
              <w:right w:w="100" w:type="nil"/>
            </w:tcMar>
          </w:tcPr>
          <w:p w14:paraId="36C251C7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7C54">
              <w:rPr>
                <w:rFonts w:ascii="Arial" w:hAnsi="Arial" w:cs="Arial"/>
                <w:b/>
                <w:bCs/>
                <w:sz w:val="20"/>
                <w:szCs w:val="20"/>
              </w:rPr>
              <w:t>Any d’acabament</w:t>
            </w:r>
          </w:p>
        </w:tc>
      </w:tr>
      <w:tr w:rsidR="00A61C75" w:rsidRPr="003A7C54" w14:paraId="2938B114" w14:textId="77777777" w:rsidTr="00A61C75">
        <w:tblPrEx>
          <w:tblBorders>
            <w:top w:val="none" w:sz="0" w:space="0" w:color="auto"/>
          </w:tblBorders>
        </w:tblPrEx>
        <w:tc>
          <w:tcPr>
            <w:tcW w:w="1667" w:type="pct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</w:tcPr>
          <w:p w14:paraId="2F3484A9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67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</w:tcPr>
          <w:p w14:paraId="0CD20464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6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</w:tcPr>
          <w:p w14:paraId="6FFF1E42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A61C75" w:rsidRPr="003A7C54" w14:paraId="2155CB62" w14:textId="77777777" w:rsidTr="00A61C75">
        <w:tblPrEx>
          <w:tblBorders>
            <w:top w:val="none" w:sz="0" w:space="0" w:color="auto"/>
          </w:tblBorders>
        </w:tblPrEx>
        <w:tc>
          <w:tcPr>
            <w:tcW w:w="1667" w:type="pct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</w:tcPr>
          <w:p w14:paraId="7EEE23B4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67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</w:tcPr>
          <w:p w14:paraId="10DCAF9F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6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</w:tcPr>
          <w:p w14:paraId="7D4A2AB8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A61C75" w:rsidRPr="003A7C54" w14:paraId="5730EB1D" w14:textId="77777777" w:rsidTr="00A61C75">
        <w:tblPrEx>
          <w:tblBorders>
            <w:top w:val="none" w:sz="0" w:space="0" w:color="auto"/>
          </w:tblBorders>
        </w:tblPrEx>
        <w:tc>
          <w:tcPr>
            <w:tcW w:w="1667" w:type="pct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</w:tcPr>
          <w:p w14:paraId="73682FDC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67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</w:tcPr>
          <w:p w14:paraId="7F011323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6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</w:tcPr>
          <w:p w14:paraId="67482E9B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A61C75" w:rsidRPr="003A7C54" w14:paraId="3CB0CC14" w14:textId="77777777" w:rsidTr="00A61C75">
        <w:tblPrEx>
          <w:tblBorders>
            <w:top w:val="none" w:sz="0" w:space="0" w:color="auto"/>
          </w:tblBorders>
        </w:tblPrEx>
        <w:tc>
          <w:tcPr>
            <w:tcW w:w="1667" w:type="pct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</w:tcPr>
          <w:p w14:paraId="0AB8AC94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67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</w:tcPr>
          <w:p w14:paraId="69C15299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6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</w:tcPr>
          <w:p w14:paraId="388AB78F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A61C75" w:rsidRPr="003A7C54" w14:paraId="2F2AED5E" w14:textId="77777777" w:rsidTr="00A61C75">
        <w:tblPrEx>
          <w:tblBorders>
            <w:top w:val="none" w:sz="0" w:space="0" w:color="auto"/>
          </w:tblBorders>
        </w:tblPrEx>
        <w:tc>
          <w:tcPr>
            <w:tcW w:w="1667" w:type="pct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</w:tcPr>
          <w:p w14:paraId="65920104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67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</w:tcPr>
          <w:p w14:paraId="2D3DE9EB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6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</w:tcPr>
          <w:p w14:paraId="3B43B2B0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A61C75" w:rsidRPr="003A7C54" w14:paraId="38C90465" w14:textId="77777777" w:rsidTr="00A61C75">
        <w:tblPrEx>
          <w:tblBorders>
            <w:top w:val="none" w:sz="0" w:space="0" w:color="auto"/>
            <w:bottom w:val="single" w:sz="4" w:space="0" w:color="BFBFBF"/>
          </w:tblBorders>
        </w:tblPrEx>
        <w:tc>
          <w:tcPr>
            <w:tcW w:w="1667" w:type="pct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</w:tcPr>
          <w:p w14:paraId="1CE10A6A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67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</w:tcPr>
          <w:p w14:paraId="00594121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66" w:type="pct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</w:tcPr>
          <w:p w14:paraId="7B244070" w14:textId="77777777" w:rsidR="00A61C75" w:rsidRPr="003A7C54" w:rsidRDefault="00A61C75" w:rsidP="00A61C75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15EB8BBC" w14:textId="085C5AF4" w:rsidR="00E402D1" w:rsidRPr="003A7C54" w:rsidRDefault="00E402D1" w:rsidP="00A61C75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Nota: Cal aportar fotocòpia o document escanejat, algunes de les titulacions especificades.</w:t>
      </w:r>
    </w:p>
    <w:p w14:paraId="1702D17E" w14:textId="77777777" w:rsidR="00A61C75" w:rsidRPr="003A7C54" w:rsidRDefault="00A61C75" w:rsidP="00A61C75">
      <w:pPr>
        <w:widowControl w:val="0"/>
        <w:autoSpaceDE w:val="0"/>
        <w:autoSpaceDN w:val="0"/>
        <w:adjustRightInd w:val="0"/>
        <w:spacing w:after="120"/>
        <w:jc w:val="right"/>
        <w:rPr>
          <w:rFonts w:ascii="Arial" w:hAnsi="Arial" w:cs="Arial"/>
        </w:rPr>
      </w:pPr>
      <w:r w:rsidRPr="003A7C54">
        <w:rPr>
          <w:rFonts w:ascii="Arial" w:hAnsi="Arial" w:cs="Arial"/>
        </w:rPr>
        <w:t xml:space="preserve">Accepto les condicions del Registre d’usuaris del Col·legi </w:t>
      </w:r>
    </w:p>
    <w:p w14:paraId="622B90C9" w14:textId="77777777" w:rsidR="00A61C75" w:rsidRPr="003A7C54" w:rsidRDefault="00A61C75" w:rsidP="00A61C75">
      <w:pPr>
        <w:widowControl w:val="0"/>
        <w:autoSpaceDE w:val="0"/>
        <w:autoSpaceDN w:val="0"/>
        <w:adjustRightInd w:val="0"/>
        <w:spacing w:after="120"/>
        <w:jc w:val="right"/>
        <w:rPr>
          <w:rFonts w:ascii="Arial" w:hAnsi="Arial" w:cs="Arial"/>
        </w:rPr>
      </w:pPr>
      <w:r w:rsidRPr="003A7C54">
        <w:rPr>
          <w:rFonts w:ascii="Arial" w:hAnsi="Arial" w:cs="Arial"/>
        </w:rPr>
        <w:t>de Doctors i Llicenciats en Belles Arts i Professors de Dibuix de Catalunya</w:t>
      </w:r>
    </w:p>
    <w:p w14:paraId="3C5E49D5" w14:textId="77777777" w:rsidR="00A61C75" w:rsidRPr="003A7C54" w:rsidRDefault="00A61C75" w:rsidP="00A61C75">
      <w:pPr>
        <w:widowControl w:val="0"/>
        <w:autoSpaceDE w:val="0"/>
        <w:autoSpaceDN w:val="0"/>
        <w:adjustRightInd w:val="0"/>
        <w:spacing w:after="120"/>
        <w:jc w:val="right"/>
        <w:rPr>
          <w:rFonts w:ascii="Arial" w:hAnsi="Arial" w:cs="Arial"/>
          <w:b/>
          <w:bCs/>
        </w:rPr>
      </w:pPr>
      <w:r w:rsidRPr="003A7C54">
        <w:rPr>
          <w:rFonts w:ascii="Arial" w:hAnsi="Arial" w:cs="Arial"/>
          <w:b/>
          <w:bCs/>
        </w:rPr>
        <w:t>Nom, cognoms i signatura de l’interessat/</w:t>
      </w:r>
      <w:proofErr w:type="spellStart"/>
      <w:r w:rsidRPr="003A7C54">
        <w:rPr>
          <w:rFonts w:ascii="Arial" w:hAnsi="Arial" w:cs="Arial"/>
          <w:b/>
          <w:bCs/>
        </w:rPr>
        <w:t>ada</w:t>
      </w:r>
      <w:proofErr w:type="spellEnd"/>
    </w:p>
    <w:p w14:paraId="08434FEB" w14:textId="77777777" w:rsidR="00A61C75" w:rsidRPr="003A7C54" w:rsidRDefault="00A61C75" w:rsidP="00A61C75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</w:rPr>
      </w:pPr>
    </w:p>
    <w:p w14:paraId="195D8E31" w14:textId="77777777" w:rsidR="00A61C75" w:rsidRPr="003A7C54" w:rsidRDefault="00A61C75" w:rsidP="00A61C75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</w:rPr>
      </w:pPr>
    </w:p>
    <w:p w14:paraId="35249A89" w14:textId="77777777" w:rsidR="00A61C75" w:rsidRPr="003A7C54" w:rsidRDefault="00A61C75" w:rsidP="00A61C75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</w:rPr>
      </w:pPr>
      <w:bookmarkStart w:id="0" w:name="_GoBack"/>
      <w:bookmarkEnd w:id="0"/>
    </w:p>
    <w:p w14:paraId="58493E1A" w14:textId="0117094E" w:rsidR="00A61C75" w:rsidRDefault="00A61C75" w:rsidP="00A61C75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</w:rPr>
      </w:pPr>
    </w:p>
    <w:p w14:paraId="6BCCB3E6" w14:textId="271E7219" w:rsidR="00407234" w:rsidRDefault="00407234" w:rsidP="00A61C75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</w:rPr>
      </w:pPr>
    </w:p>
    <w:p w14:paraId="560BEB8B" w14:textId="225811C2" w:rsidR="00407234" w:rsidRDefault="00407234" w:rsidP="00A61C75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</w:rPr>
      </w:pPr>
    </w:p>
    <w:p w14:paraId="27AE0649" w14:textId="5A33EAF2" w:rsidR="00407234" w:rsidRDefault="00407234" w:rsidP="00A61C75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</w:rPr>
      </w:pPr>
    </w:p>
    <w:p w14:paraId="14C92A3F" w14:textId="77777777" w:rsidR="00407234" w:rsidRPr="003A7C54" w:rsidRDefault="00407234" w:rsidP="00A61C75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</w:rPr>
      </w:pPr>
    </w:p>
    <w:p w14:paraId="0CE05E77" w14:textId="77777777" w:rsidR="00A61C75" w:rsidRPr="00A61C75" w:rsidRDefault="00A61C75" w:rsidP="00A61C75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  <w:sz w:val="16"/>
          <w:szCs w:val="16"/>
        </w:rPr>
      </w:pPr>
      <w:r w:rsidRPr="00A61C75">
        <w:rPr>
          <w:rFonts w:ascii="Arial" w:hAnsi="Arial" w:cs="Arial"/>
          <w:b/>
          <w:bCs/>
          <w:sz w:val="16"/>
          <w:szCs w:val="16"/>
        </w:rPr>
        <w:t>___________________________________________________________________</w:t>
      </w:r>
    </w:p>
    <w:p w14:paraId="1694A7BE" w14:textId="77777777" w:rsidR="00A61C75" w:rsidRPr="00A61C75" w:rsidRDefault="00A61C75" w:rsidP="00A61C75">
      <w:pPr>
        <w:widowControl w:val="0"/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  <w:sz w:val="16"/>
          <w:szCs w:val="16"/>
        </w:rPr>
      </w:pPr>
      <w:r w:rsidRPr="00A61C75">
        <w:rPr>
          <w:rFonts w:ascii="Arial" w:hAnsi="Arial" w:cs="Arial"/>
          <w:b/>
          <w:bCs/>
          <w:sz w:val="16"/>
          <w:szCs w:val="16"/>
        </w:rPr>
        <w:t>IMPORTANT:</w:t>
      </w:r>
    </w:p>
    <w:p w14:paraId="5FF3D374" w14:textId="77777777" w:rsidR="00A61C75" w:rsidRPr="00A61C75" w:rsidRDefault="00A61C75" w:rsidP="00A61C75">
      <w:pPr>
        <w:widowControl w:val="0"/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16"/>
          <w:szCs w:val="16"/>
        </w:rPr>
      </w:pPr>
      <w:r w:rsidRPr="00A61C75">
        <w:rPr>
          <w:rFonts w:ascii="Arial" w:hAnsi="Arial" w:cs="Arial"/>
          <w:b/>
          <w:bCs/>
          <w:sz w:val="16"/>
          <w:szCs w:val="16"/>
        </w:rPr>
        <w:t>1.</w:t>
      </w:r>
      <w:r w:rsidRPr="00A61C75">
        <w:rPr>
          <w:rFonts w:ascii="Arial" w:hAnsi="Arial" w:cs="Arial"/>
          <w:b/>
          <w:bCs/>
          <w:sz w:val="16"/>
          <w:szCs w:val="16"/>
        </w:rPr>
        <w:tab/>
        <w:t>Consulteu el full de serveis que inclou el registre d’usuaris.</w:t>
      </w:r>
    </w:p>
    <w:p w14:paraId="5C2E5045" w14:textId="1D4A6AF5" w:rsidR="00A61C75" w:rsidRPr="00A61C75" w:rsidRDefault="00A61C75" w:rsidP="00A61C75">
      <w:pPr>
        <w:widowControl w:val="0"/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16"/>
          <w:szCs w:val="16"/>
        </w:rPr>
      </w:pPr>
      <w:r w:rsidRPr="00A61C75">
        <w:rPr>
          <w:rFonts w:ascii="Arial" w:hAnsi="Arial" w:cs="Arial"/>
          <w:b/>
          <w:bCs/>
          <w:sz w:val="16"/>
          <w:szCs w:val="16"/>
        </w:rPr>
        <w:t>2.</w:t>
      </w:r>
      <w:r w:rsidRPr="00A61C75">
        <w:rPr>
          <w:rFonts w:ascii="Arial" w:hAnsi="Arial" w:cs="Arial"/>
          <w:b/>
          <w:bCs/>
          <w:sz w:val="16"/>
          <w:szCs w:val="16"/>
        </w:rPr>
        <w:tab/>
      </w:r>
      <w:r w:rsidRPr="00A61C75">
        <w:rPr>
          <w:rFonts w:ascii="Arial" w:hAnsi="Arial" w:cs="Arial"/>
          <w:sz w:val="16"/>
          <w:szCs w:val="16"/>
        </w:rPr>
        <w:t xml:space="preserve">El registre d’usuaris no dona dret als inscrits a: </w:t>
      </w:r>
      <w:r w:rsidRPr="00A61C75">
        <w:rPr>
          <w:rFonts w:ascii="Arial" w:hAnsi="Arial" w:cs="Arial"/>
          <w:i/>
          <w:iCs/>
          <w:sz w:val="16"/>
          <w:szCs w:val="16"/>
        </w:rPr>
        <w:t>La condició de col·legiat</w:t>
      </w:r>
      <w:r>
        <w:rPr>
          <w:rFonts w:ascii="Arial" w:hAnsi="Arial" w:cs="Arial"/>
          <w:i/>
          <w:iCs/>
          <w:sz w:val="16"/>
          <w:szCs w:val="16"/>
        </w:rPr>
        <w:t>, la condició serà la de soci/a usuari/usuària.</w:t>
      </w:r>
      <w:r>
        <w:rPr>
          <w:rFonts w:ascii="Arial" w:hAnsi="Arial" w:cs="Arial"/>
          <w:sz w:val="16"/>
          <w:szCs w:val="16"/>
        </w:rPr>
        <w:t xml:space="preserve"> No es podrà </w:t>
      </w:r>
      <w:r>
        <w:rPr>
          <w:rFonts w:ascii="Arial" w:hAnsi="Arial" w:cs="Arial"/>
          <w:i/>
          <w:iCs/>
          <w:sz w:val="16"/>
          <w:szCs w:val="16"/>
        </w:rPr>
        <w:t>t</w:t>
      </w:r>
      <w:r w:rsidRPr="00A61C75">
        <w:rPr>
          <w:rFonts w:ascii="Arial" w:hAnsi="Arial" w:cs="Arial"/>
          <w:i/>
          <w:iCs/>
          <w:sz w:val="16"/>
          <w:szCs w:val="16"/>
        </w:rPr>
        <w:t>enir veu ni vot a les assemblees ni presentar-se a les eleccions</w:t>
      </w:r>
      <w:r>
        <w:rPr>
          <w:rFonts w:ascii="Arial" w:hAnsi="Arial" w:cs="Arial"/>
          <w:i/>
          <w:iCs/>
          <w:sz w:val="16"/>
          <w:szCs w:val="16"/>
        </w:rPr>
        <w:t>, però si, col·laborar a les seccions/comissions i fer aportacions.</w:t>
      </w:r>
      <w:r>
        <w:rPr>
          <w:rFonts w:ascii="Arial" w:hAnsi="Arial" w:cs="Arial"/>
          <w:sz w:val="16"/>
          <w:szCs w:val="16"/>
        </w:rPr>
        <w:t xml:space="preserve"> </w:t>
      </w:r>
      <w:r w:rsidRPr="00A61C75">
        <w:rPr>
          <w:rFonts w:ascii="Arial" w:hAnsi="Arial" w:cs="Arial"/>
          <w:i/>
          <w:iCs/>
          <w:sz w:val="16"/>
          <w:szCs w:val="16"/>
        </w:rPr>
        <w:t>Tenir cap coneixement ni reconeixement professional als inscrits, per tant el col·legi no pot proporcionar-los cap mena de cobertura professional ni de defensa. Si que tindrà dret a rebre tots els serveis d’assesso</w:t>
      </w:r>
      <w:r>
        <w:rPr>
          <w:rFonts w:ascii="Arial" w:hAnsi="Arial" w:cs="Arial"/>
          <w:i/>
          <w:iCs/>
          <w:sz w:val="16"/>
          <w:szCs w:val="16"/>
        </w:rPr>
        <w:t>ra</w:t>
      </w:r>
      <w:r w:rsidRPr="00A61C75">
        <w:rPr>
          <w:rFonts w:ascii="Arial" w:hAnsi="Arial" w:cs="Arial"/>
          <w:i/>
          <w:iCs/>
          <w:sz w:val="16"/>
          <w:szCs w:val="16"/>
        </w:rPr>
        <w:t xml:space="preserve">ment </w:t>
      </w:r>
      <w:r>
        <w:rPr>
          <w:rFonts w:ascii="Arial" w:hAnsi="Arial" w:cs="Arial"/>
          <w:i/>
          <w:iCs/>
          <w:sz w:val="16"/>
          <w:szCs w:val="16"/>
        </w:rPr>
        <w:t xml:space="preserve">legal </w:t>
      </w:r>
      <w:r w:rsidRPr="00A61C75">
        <w:rPr>
          <w:rFonts w:ascii="Arial" w:hAnsi="Arial" w:cs="Arial"/>
          <w:i/>
          <w:iCs/>
          <w:sz w:val="16"/>
          <w:szCs w:val="16"/>
        </w:rPr>
        <w:t>dels que disposa el col·legi professional</w:t>
      </w:r>
      <w:r>
        <w:rPr>
          <w:rFonts w:ascii="Arial" w:hAnsi="Arial" w:cs="Arial"/>
          <w:i/>
          <w:iCs/>
          <w:sz w:val="16"/>
          <w:szCs w:val="16"/>
        </w:rPr>
        <w:t>, a través del servei d’advocats i de les comissions de treball.</w:t>
      </w:r>
    </w:p>
    <w:p w14:paraId="4AF5EC08" w14:textId="555C003C" w:rsidR="00A61C75" w:rsidRPr="00A61C75" w:rsidRDefault="00A61C75" w:rsidP="00A61C75">
      <w:pPr>
        <w:widowControl w:val="0"/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Es tindrà dret a tots els serveis comuns com ara:</w:t>
      </w:r>
    </w:p>
    <w:p w14:paraId="4581D922" w14:textId="0295D05C" w:rsidR="00A61C75" w:rsidRPr="00A61C75" w:rsidRDefault="00A61C75" w:rsidP="00A61C75">
      <w:pPr>
        <w:widowControl w:val="0"/>
        <w:tabs>
          <w:tab w:val="left" w:pos="720"/>
        </w:tabs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Carnet i les seves avantatges comercials, </w:t>
      </w:r>
      <w:r w:rsidR="00CA53F2">
        <w:rPr>
          <w:rFonts w:ascii="Arial" w:hAnsi="Arial" w:cs="Arial"/>
          <w:sz w:val="16"/>
          <w:szCs w:val="16"/>
        </w:rPr>
        <w:t>sessions de dibuix de model gratuïtes, certificacions, assessorament, descomptes en els cursos de formació, difusió a les xarxes, rebuda d’informació, etc.</w:t>
      </w:r>
    </w:p>
    <w:p w14:paraId="77CA598E" w14:textId="0262C85D" w:rsidR="00A61C75" w:rsidRPr="00A61C75" w:rsidRDefault="00A61C75" w:rsidP="00A61C75">
      <w:pPr>
        <w:widowControl w:val="0"/>
        <w:numPr>
          <w:ilvl w:val="0"/>
          <w:numId w:val="3"/>
        </w:numPr>
        <w:tabs>
          <w:tab w:val="left" w:pos="720"/>
        </w:tabs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sz w:val="16"/>
          <w:szCs w:val="16"/>
        </w:rPr>
      </w:pPr>
      <w:r w:rsidRPr="00A61C75">
        <w:rPr>
          <w:rFonts w:ascii="Arial" w:hAnsi="Arial" w:cs="Arial"/>
          <w:b/>
          <w:bCs/>
          <w:sz w:val="16"/>
          <w:szCs w:val="16"/>
        </w:rPr>
        <w:t>3.</w:t>
      </w:r>
      <w:r w:rsidRPr="00A61C75">
        <w:rPr>
          <w:rFonts w:ascii="Arial" w:hAnsi="Arial" w:cs="Arial"/>
          <w:b/>
          <w:bCs/>
          <w:sz w:val="16"/>
          <w:szCs w:val="16"/>
        </w:rPr>
        <w:tab/>
      </w:r>
      <w:r w:rsidRPr="00A61C75">
        <w:rPr>
          <w:rFonts w:ascii="Arial" w:hAnsi="Arial" w:cs="Arial"/>
          <w:sz w:val="16"/>
          <w:szCs w:val="16"/>
        </w:rPr>
        <w:t>El Col·legi es reserva el dret d’admissió.</w:t>
      </w:r>
    </w:p>
    <w:p w14:paraId="28DA8B68" w14:textId="08A12BDC" w:rsidR="00A61C75" w:rsidRPr="00A61C75" w:rsidRDefault="00A61C75" w:rsidP="00A61C75">
      <w:pPr>
        <w:widowControl w:val="0"/>
        <w:numPr>
          <w:ilvl w:val="0"/>
          <w:numId w:val="3"/>
        </w:numPr>
        <w:tabs>
          <w:tab w:val="left" w:pos="720"/>
        </w:tabs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A61C75">
        <w:rPr>
          <w:rFonts w:ascii="Arial" w:hAnsi="Arial" w:cs="Arial"/>
          <w:b/>
          <w:bCs/>
          <w:sz w:val="16"/>
          <w:szCs w:val="16"/>
        </w:rPr>
        <w:t>4.</w:t>
      </w:r>
      <w:r w:rsidRPr="00A61C75">
        <w:rPr>
          <w:rFonts w:ascii="Arial" w:hAnsi="Arial" w:cs="Arial"/>
          <w:b/>
          <w:bCs/>
          <w:sz w:val="16"/>
          <w:szCs w:val="16"/>
        </w:rPr>
        <w:tab/>
      </w:r>
      <w:r w:rsidRPr="00A61C75">
        <w:rPr>
          <w:rFonts w:ascii="Arial" w:hAnsi="Arial" w:cs="Arial"/>
          <w:sz w:val="16"/>
          <w:szCs w:val="16"/>
        </w:rPr>
        <w:t xml:space="preserve">D’acord amb la legislació vigent sobre protecció de dades de caràcter personal, </w:t>
      </w:r>
      <w:r w:rsidR="00CA53F2">
        <w:rPr>
          <w:rFonts w:ascii="Arial" w:hAnsi="Arial" w:cs="Arial"/>
          <w:sz w:val="16"/>
          <w:szCs w:val="16"/>
        </w:rPr>
        <w:t xml:space="preserve">ens heu de comunicar si </w:t>
      </w:r>
      <w:r w:rsidRPr="00A61C75">
        <w:rPr>
          <w:rFonts w:ascii="Arial" w:hAnsi="Arial" w:cs="Arial"/>
          <w:sz w:val="16"/>
          <w:szCs w:val="16"/>
        </w:rPr>
        <w:t>autoritz</w:t>
      </w:r>
      <w:r w:rsidR="00CA53F2">
        <w:rPr>
          <w:rFonts w:ascii="Arial" w:hAnsi="Arial" w:cs="Arial"/>
          <w:sz w:val="16"/>
          <w:szCs w:val="16"/>
        </w:rPr>
        <w:t>eu</w:t>
      </w:r>
      <w:r w:rsidRPr="00A61C75">
        <w:rPr>
          <w:rFonts w:ascii="Arial" w:hAnsi="Arial" w:cs="Arial"/>
          <w:sz w:val="16"/>
          <w:szCs w:val="16"/>
        </w:rPr>
        <w:t xml:space="preserve"> al Col·legi a fer ús propi d</w:t>
      </w:r>
      <w:r w:rsidR="00CA53F2">
        <w:rPr>
          <w:rFonts w:ascii="Arial" w:hAnsi="Arial" w:cs="Arial"/>
          <w:sz w:val="16"/>
          <w:szCs w:val="16"/>
        </w:rPr>
        <w:t>e les vostres dades</w:t>
      </w:r>
      <w:r w:rsidRPr="00A61C75">
        <w:rPr>
          <w:rFonts w:ascii="Arial" w:hAnsi="Arial" w:cs="Arial"/>
          <w:sz w:val="16"/>
          <w:szCs w:val="16"/>
        </w:rPr>
        <w:t xml:space="preserve"> per</w:t>
      </w:r>
      <w:r>
        <w:rPr>
          <w:rFonts w:ascii="Arial" w:hAnsi="Arial" w:cs="Arial"/>
          <w:sz w:val="16"/>
          <w:szCs w:val="16"/>
        </w:rPr>
        <w:t xml:space="preserve"> </w:t>
      </w:r>
      <w:r w:rsidR="00CA53F2">
        <w:rPr>
          <w:rFonts w:ascii="Arial" w:hAnsi="Arial" w:cs="Arial"/>
          <w:sz w:val="16"/>
          <w:szCs w:val="16"/>
        </w:rPr>
        <w:t xml:space="preserve">a rebre </w:t>
      </w:r>
      <w:r w:rsidRPr="00A61C75">
        <w:rPr>
          <w:rFonts w:ascii="Arial" w:hAnsi="Arial" w:cs="Arial"/>
          <w:sz w:val="16"/>
          <w:szCs w:val="16"/>
        </w:rPr>
        <w:t>tota aquella informació que consideri d’interès pels seus col·legiats</w:t>
      </w:r>
      <w:r w:rsidR="00CA53F2">
        <w:rPr>
          <w:rFonts w:ascii="Arial" w:hAnsi="Arial" w:cs="Arial"/>
          <w:sz w:val="16"/>
          <w:szCs w:val="16"/>
        </w:rPr>
        <w:t xml:space="preserve"> i socis</w:t>
      </w:r>
      <w:r w:rsidRPr="00A61C75">
        <w:rPr>
          <w:rFonts w:ascii="Arial" w:hAnsi="Arial" w:cs="Arial"/>
          <w:sz w:val="16"/>
          <w:szCs w:val="16"/>
        </w:rPr>
        <w:t xml:space="preserve">, per a la tramesa d’informació d’aquells serveis </w:t>
      </w:r>
      <w:r w:rsidR="00CA53F2">
        <w:rPr>
          <w:rFonts w:ascii="Arial" w:hAnsi="Arial" w:cs="Arial"/>
          <w:sz w:val="16"/>
          <w:szCs w:val="16"/>
        </w:rPr>
        <w:t xml:space="preserve">propis </w:t>
      </w:r>
      <w:r w:rsidRPr="00A61C75">
        <w:rPr>
          <w:rFonts w:ascii="Arial" w:hAnsi="Arial" w:cs="Arial"/>
          <w:sz w:val="16"/>
          <w:szCs w:val="16"/>
        </w:rPr>
        <w:t xml:space="preserve">que el Col·legi ofereixi </w:t>
      </w:r>
      <w:r w:rsidR="00CA53F2">
        <w:rPr>
          <w:rFonts w:ascii="Arial" w:hAnsi="Arial" w:cs="Arial"/>
          <w:sz w:val="16"/>
          <w:szCs w:val="16"/>
        </w:rPr>
        <w:t xml:space="preserve">i també dels serveis </w:t>
      </w:r>
      <w:r w:rsidRPr="00A61C75">
        <w:rPr>
          <w:rFonts w:ascii="Arial" w:hAnsi="Arial" w:cs="Arial"/>
          <w:sz w:val="16"/>
          <w:szCs w:val="16"/>
        </w:rPr>
        <w:t xml:space="preserve">en col·laboració o conveni amb altres entitats </w:t>
      </w:r>
      <w:r w:rsidR="00CA53F2">
        <w:rPr>
          <w:rFonts w:ascii="Arial" w:hAnsi="Arial" w:cs="Arial"/>
          <w:sz w:val="16"/>
          <w:szCs w:val="16"/>
        </w:rPr>
        <w:t>i</w:t>
      </w:r>
      <w:r w:rsidRPr="00A61C75">
        <w:rPr>
          <w:rFonts w:ascii="Arial" w:hAnsi="Arial" w:cs="Arial"/>
          <w:sz w:val="16"/>
          <w:szCs w:val="16"/>
        </w:rPr>
        <w:t xml:space="preserve"> institucions. </w:t>
      </w:r>
      <w:r w:rsidR="00CA53F2" w:rsidRPr="00CA53F2">
        <w:rPr>
          <w:rFonts w:ascii="Arial" w:hAnsi="Arial" w:cs="Arial"/>
          <w:b/>
          <w:i/>
          <w:iCs/>
          <w:sz w:val="16"/>
          <w:szCs w:val="16"/>
        </w:rPr>
        <w:t>Cal omplir el formulari corresponent a la llei de protecció de dades, demaneu a COLBACAT l’adreça del formulari</w:t>
      </w:r>
      <w:r w:rsidR="00CA53F2">
        <w:rPr>
          <w:rFonts w:ascii="Arial" w:hAnsi="Arial" w:cs="Arial"/>
          <w:b/>
          <w:i/>
          <w:iCs/>
          <w:sz w:val="16"/>
          <w:szCs w:val="16"/>
        </w:rPr>
        <w:t>.</w:t>
      </w:r>
    </w:p>
    <w:p w14:paraId="560E18C8" w14:textId="127756E0" w:rsidR="00462532" w:rsidRPr="00053D6D" w:rsidRDefault="00462532" w:rsidP="001B2901">
      <w:pPr>
        <w:jc w:val="both"/>
      </w:pPr>
    </w:p>
    <w:sectPr w:rsidR="00462532" w:rsidRPr="00053D6D" w:rsidSect="00122712">
      <w:headerReference w:type="default" r:id="rId7"/>
      <w:footerReference w:type="even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AA3073" w14:textId="77777777" w:rsidR="00EC0AE6" w:rsidRDefault="00EC0AE6" w:rsidP="00B41A84">
      <w:pPr>
        <w:spacing w:after="0" w:line="240" w:lineRule="auto"/>
      </w:pPr>
      <w:r>
        <w:separator/>
      </w:r>
    </w:p>
  </w:endnote>
  <w:endnote w:type="continuationSeparator" w:id="0">
    <w:p w14:paraId="1098950B" w14:textId="77777777" w:rsidR="00EC0AE6" w:rsidRDefault="00EC0AE6" w:rsidP="00B41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vant Garde Book BT">
    <w:altName w:val="Calibri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F4FC8B" w14:textId="77777777" w:rsidR="00A61C75" w:rsidRDefault="00A61C75" w:rsidP="00A61C75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E80E599" w14:textId="77777777" w:rsidR="00A61C75" w:rsidRDefault="00A61C75" w:rsidP="00810281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8931CB" w14:textId="77777777" w:rsidR="00A61C75" w:rsidRDefault="00A61C75" w:rsidP="00A61C75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39BABCFB" w14:textId="6DBBB741" w:rsidR="00A61C75" w:rsidRPr="00AB0946" w:rsidRDefault="00A61C75" w:rsidP="00AB0946">
    <w:pPr>
      <w:widowControl w:val="0"/>
      <w:autoSpaceDE w:val="0"/>
      <w:autoSpaceDN w:val="0"/>
      <w:adjustRightInd w:val="0"/>
      <w:ind w:right="360"/>
      <w:jc w:val="center"/>
      <w:rPr>
        <w:rFonts w:ascii="Avant Garde Book BT" w:hAnsi="Avant Garde Book BT" w:cs="Helvetica"/>
        <w:color w:val="FF6600"/>
        <w:sz w:val="26"/>
        <w:szCs w:val="26"/>
      </w:rPr>
    </w:pPr>
    <w:r w:rsidRPr="00E16E4A">
      <w:rPr>
        <w:rFonts w:ascii="Trebuchet MS" w:hAnsi="Trebuchet MS" w:cs="Trebuchet MS"/>
        <w:color w:val="191D00"/>
        <w:sz w:val="18"/>
      </w:rPr>
      <w:t xml:space="preserve">C/ Diputació 294, 2n 2a, 08009 Barcelona, </w:t>
    </w:r>
    <w:r w:rsidRPr="00E16E4A">
      <w:rPr>
        <w:rFonts w:ascii="Trebuchet MS" w:hAnsi="Trebuchet MS" w:cs="Trebuchet MS"/>
        <w:b/>
        <w:bCs/>
        <w:color w:val="191D00"/>
        <w:sz w:val="18"/>
      </w:rPr>
      <w:t>Tel:</w:t>
    </w:r>
    <w:r w:rsidRPr="00E16E4A">
      <w:rPr>
        <w:rFonts w:ascii="Trebuchet MS" w:hAnsi="Trebuchet MS" w:cs="Trebuchet MS"/>
        <w:color w:val="191D00"/>
        <w:sz w:val="18"/>
      </w:rPr>
      <w:t xml:space="preserve"> 93 317 96 84 (tardes)</w:t>
    </w:r>
  </w:p>
  <w:p w14:paraId="4BF0BE27" w14:textId="687DD15B" w:rsidR="00A61C75" w:rsidRPr="00E16E4A" w:rsidRDefault="00A61C75" w:rsidP="00AB0946">
    <w:pPr>
      <w:widowControl w:val="0"/>
      <w:autoSpaceDE w:val="0"/>
      <w:autoSpaceDN w:val="0"/>
      <w:adjustRightInd w:val="0"/>
      <w:jc w:val="center"/>
      <w:rPr>
        <w:rFonts w:ascii="Trebuchet MS" w:hAnsi="Trebuchet MS" w:cs="Trebuchet MS"/>
        <w:b/>
        <w:bCs/>
        <w:color w:val="191D00"/>
        <w:sz w:val="18"/>
      </w:rPr>
    </w:pPr>
    <w:r w:rsidRPr="00E16E4A">
      <w:rPr>
        <w:rFonts w:ascii="Trebuchet MS" w:hAnsi="Trebuchet MS" w:cs="Trebuchet MS"/>
        <w:b/>
        <w:bCs/>
        <w:color w:val="191D00"/>
        <w:sz w:val="18"/>
      </w:rPr>
      <w:t>C. electrònic</w:t>
    </w:r>
    <w:r>
      <w:rPr>
        <w:rFonts w:ascii="Trebuchet MS" w:hAnsi="Trebuchet MS" w:cs="Trebuchet MS"/>
        <w:b/>
        <w:bCs/>
        <w:color w:val="191D00"/>
        <w:sz w:val="18"/>
      </w:rPr>
      <w:t>:</w:t>
    </w:r>
    <w:r w:rsidRPr="00E16E4A">
      <w:rPr>
        <w:rFonts w:ascii="Trebuchet MS" w:hAnsi="Trebuchet MS" w:cs="Trebuchet MS"/>
        <w:color w:val="010100"/>
        <w:sz w:val="18"/>
      </w:rPr>
      <w:t xml:space="preserve">  </w:t>
    </w:r>
    <w:hyperlink r:id="rId1" w:history="1">
      <w:r w:rsidRPr="00E16E4A">
        <w:rPr>
          <w:rFonts w:ascii="Trebuchet MS" w:hAnsi="Trebuchet MS" w:cs="Trebuchet MS"/>
          <w:sz w:val="18"/>
        </w:rPr>
        <w:t>colbacat@colbacat.cat</w:t>
      </w:r>
    </w:hyperlink>
  </w:p>
  <w:p w14:paraId="5CAC346A" w14:textId="77777777" w:rsidR="00A61C75" w:rsidRDefault="00A61C7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E5833B" w14:textId="77777777" w:rsidR="00EC0AE6" w:rsidRDefault="00EC0AE6" w:rsidP="00B41A84">
      <w:pPr>
        <w:spacing w:after="0" w:line="240" w:lineRule="auto"/>
      </w:pPr>
      <w:r>
        <w:separator/>
      </w:r>
    </w:p>
  </w:footnote>
  <w:footnote w:type="continuationSeparator" w:id="0">
    <w:p w14:paraId="3840F899" w14:textId="77777777" w:rsidR="00EC0AE6" w:rsidRDefault="00EC0AE6" w:rsidP="00B41A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B31A8D" w14:textId="77777777" w:rsidR="00A61C75" w:rsidRDefault="00A61C75" w:rsidP="00AB0946">
    <w:pPr>
      <w:widowControl w:val="0"/>
      <w:tabs>
        <w:tab w:val="left" w:pos="3500"/>
      </w:tabs>
      <w:autoSpaceDE w:val="0"/>
      <w:autoSpaceDN w:val="0"/>
      <w:adjustRightInd w:val="0"/>
      <w:jc w:val="center"/>
      <w:rPr>
        <w:rFonts w:ascii="Avant Garde Book BT" w:hAnsi="Avant Garde Book BT" w:cs="Helvetica"/>
        <w:b/>
        <w:sz w:val="26"/>
        <w:szCs w:val="26"/>
      </w:rPr>
    </w:pPr>
    <w:r>
      <w:rPr>
        <w:rFonts w:ascii="Avant Garde Book BT" w:hAnsi="Avant Garde Book BT" w:cs="Helvetica"/>
        <w:b/>
        <w:noProof/>
        <w:sz w:val="26"/>
        <w:szCs w:val="26"/>
        <w:lang w:val="es-ES_tradnl" w:eastAsia="es-ES_tradnl"/>
      </w:rPr>
      <w:drawing>
        <wp:inline distT="0" distB="0" distL="0" distR="0" wp14:anchorId="2B51FADE" wp14:editId="0311E8EC">
          <wp:extent cx="942280" cy="912495"/>
          <wp:effectExtent l="25400" t="0" r="0" b="0"/>
          <wp:docPr id="1" name="Imagen 1" descr="::Dropbox:COLBACAT:logo_colbaca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:Dropbox:COLBACAT:logo_colbacat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3085" cy="913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D0E6665" w14:textId="77777777" w:rsidR="00A61C75" w:rsidRPr="006B3145" w:rsidRDefault="00A61C75" w:rsidP="00AB0946">
    <w:pPr>
      <w:widowControl w:val="0"/>
      <w:autoSpaceDE w:val="0"/>
      <w:autoSpaceDN w:val="0"/>
      <w:adjustRightInd w:val="0"/>
      <w:jc w:val="center"/>
      <w:rPr>
        <w:rFonts w:ascii="Avant Garde Book BT" w:hAnsi="Avant Garde Book BT" w:cs="Helvetica"/>
        <w:b/>
        <w:szCs w:val="26"/>
      </w:rPr>
    </w:pPr>
    <w:r w:rsidRPr="006B3145">
      <w:rPr>
        <w:rFonts w:ascii="Avant Garde Book BT" w:hAnsi="Avant Garde Book BT" w:cs="Helvetica"/>
        <w:b/>
        <w:szCs w:val="26"/>
      </w:rPr>
      <w:t>COLBACAT</w:t>
    </w:r>
  </w:p>
  <w:p w14:paraId="4C7AFBFE" w14:textId="77777777" w:rsidR="00A61C75" w:rsidRPr="00810281" w:rsidRDefault="00A61C75" w:rsidP="00AB0946">
    <w:pPr>
      <w:widowControl w:val="0"/>
      <w:autoSpaceDE w:val="0"/>
      <w:autoSpaceDN w:val="0"/>
      <w:adjustRightInd w:val="0"/>
      <w:jc w:val="center"/>
      <w:rPr>
        <w:rFonts w:ascii="Avant Garde Book BT" w:hAnsi="Avant Garde Book BT" w:cs="Helvetica"/>
        <w:color w:val="FF6600"/>
        <w:sz w:val="18"/>
        <w:szCs w:val="18"/>
      </w:rPr>
    </w:pPr>
    <w:r w:rsidRPr="00810281">
      <w:rPr>
        <w:rFonts w:ascii="Avant Garde Book BT" w:hAnsi="Avant Garde Book BT" w:cs="Helvetica"/>
        <w:sz w:val="18"/>
        <w:szCs w:val="18"/>
      </w:rPr>
      <w:t>COL·LEGI DE DOCTORS I LLICENCIATS EN BELLES ARTS I PROFESSORS DE DIBUIX DE CATALUNYA</w:t>
    </w:r>
  </w:p>
  <w:p w14:paraId="226200B9" w14:textId="55B85793" w:rsidR="00A61C75" w:rsidRPr="00810281" w:rsidRDefault="00A61C75" w:rsidP="00810281">
    <w:pPr>
      <w:widowControl w:val="0"/>
      <w:autoSpaceDE w:val="0"/>
      <w:autoSpaceDN w:val="0"/>
      <w:adjustRightInd w:val="0"/>
      <w:jc w:val="center"/>
      <w:rPr>
        <w:rFonts w:ascii="Avant Garde Book BT" w:hAnsi="Avant Garde Book BT" w:cs="Helvetica"/>
        <w:color w:val="FF6600"/>
        <w:sz w:val="18"/>
        <w:szCs w:val="18"/>
      </w:rPr>
    </w:pPr>
    <w:r w:rsidRPr="00810281">
      <w:rPr>
        <w:rFonts w:ascii="Avant Garde Book BT" w:hAnsi="Avant Garde Book BT" w:cs="Helvetica"/>
        <w:color w:val="FF6600"/>
        <w:sz w:val="18"/>
        <w:szCs w:val="18"/>
      </w:rPr>
      <w:t>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1B5"/>
    <w:rsid w:val="00053D6D"/>
    <w:rsid w:val="000751F8"/>
    <w:rsid w:val="000E72AE"/>
    <w:rsid w:val="00103451"/>
    <w:rsid w:val="00106086"/>
    <w:rsid w:val="00116875"/>
    <w:rsid w:val="00122712"/>
    <w:rsid w:val="001837E2"/>
    <w:rsid w:val="001B2901"/>
    <w:rsid w:val="00220DAE"/>
    <w:rsid w:val="0029364D"/>
    <w:rsid w:val="00366FFF"/>
    <w:rsid w:val="00395CE7"/>
    <w:rsid w:val="00407234"/>
    <w:rsid w:val="00462532"/>
    <w:rsid w:val="00485940"/>
    <w:rsid w:val="004B1D38"/>
    <w:rsid w:val="004C1CD7"/>
    <w:rsid w:val="004D774A"/>
    <w:rsid w:val="00535840"/>
    <w:rsid w:val="005869C6"/>
    <w:rsid w:val="00610F59"/>
    <w:rsid w:val="00664B70"/>
    <w:rsid w:val="00810281"/>
    <w:rsid w:val="00810625"/>
    <w:rsid w:val="00887261"/>
    <w:rsid w:val="00891092"/>
    <w:rsid w:val="008A3D0F"/>
    <w:rsid w:val="008F3B49"/>
    <w:rsid w:val="00914FCB"/>
    <w:rsid w:val="00A61C75"/>
    <w:rsid w:val="00AB0946"/>
    <w:rsid w:val="00AD0F09"/>
    <w:rsid w:val="00B41A84"/>
    <w:rsid w:val="00C041B5"/>
    <w:rsid w:val="00C46D3F"/>
    <w:rsid w:val="00CA53F2"/>
    <w:rsid w:val="00CA6046"/>
    <w:rsid w:val="00CC22C1"/>
    <w:rsid w:val="00CE5C19"/>
    <w:rsid w:val="00D44DC9"/>
    <w:rsid w:val="00E402D1"/>
    <w:rsid w:val="00EC0AE6"/>
    <w:rsid w:val="00F43CD1"/>
    <w:rsid w:val="00F93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57912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22712"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0E72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E72A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0E72A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0E72A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E72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0E72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0E72A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">
    <w:name w:val="Título 4 Car"/>
    <w:basedOn w:val="Fuentedeprrafopredeter"/>
    <w:link w:val="Ttulo4"/>
    <w:uiPriority w:val="9"/>
    <w:rsid w:val="000E72A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a">
    <w:name w:val="List"/>
    <w:basedOn w:val="Normal"/>
    <w:uiPriority w:val="99"/>
    <w:unhideWhenUsed/>
    <w:rsid w:val="000E72AE"/>
    <w:pPr>
      <w:ind w:left="283" w:hanging="283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0E72AE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0E72AE"/>
  </w:style>
  <w:style w:type="paragraph" w:customStyle="1" w:styleId="Instruccionesenvocorreo">
    <w:name w:val="Instrucciones envío correo"/>
    <w:basedOn w:val="Normal"/>
    <w:rsid w:val="000E72AE"/>
  </w:style>
  <w:style w:type="character" w:styleId="Hipervnculo">
    <w:name w:val="Hyperlink"/>
    <w:basedOn w:val="Fuentedeprrafopredeter"/>
    <w:uiPriority w:val="99"/>
    <w:unhideWhenUsed/>
    <w:rsid w:val="0010608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B41A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1A84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B41A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1A84"/>
    <w:rPr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B094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0946"/>
    <w:rPr>
      <w:rFonts w:ascii="Lucida Grande" w:hAnsi="Lucida Grande" w:cs="Lucida Grande"/>
      <w:sz w:val="18"/>
      <w:szCs w:val="18"/>
      <w:lang w:val="ca-ES"/>
    </w:rPr>
  </w:style>
  <w:style w:type="character" w:styleId="Nmerodepgina">
    <w:name w:val="page number"/>
    <w:basedOn w:val="Fuentedeprrafopredeter"/>
    <w:uiPriority w:val="99"/>
    <w:semiHidden/>
    <w:unhideWhenUsed/>
    <w:rsid w:val="00810281"/>
  </w:style>
  <w:style w:type="table" w:styleId="Tablaconcuadrcula">
    <w:name w:val="Table Grid"/>
    <w:basedOn w:val="Tablanormal"/>
    <w:uiPriority w:val="59"/>
    <w:rsid w:val="00CA6046"/>
    <w:pPr>
      <w:spacing w:after="0" w:line="240" w:lineRule="auto"/>
    </w:pPr>
    <w:rPr>
      <w:rFonts w:eastAsiaTheme="minorEastAsia"/>
      <w:sz w:val="24"/>
      <w:szCs w:val="24"/>
      <w:lang w:val="es-ES_tradnl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olbacat@colbacat.c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388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oriol</dc:creator>
  <cp:lastModifiedBy>antonio aguirre pacheco</cp:lastModifiedBy>
  <cp:revision>3</cp:revision>
  <cp:lastPrinted>2016-06-16T16:09:00Z</cp:lastPrinted>
  <dcterms:created xsi:type="dcterms:W3CDTF">2018-12-05T12:56:00Z</dcterms:created>
  <dcterms:modified xsi:type="dcterms:W3CDTF">2018-12-05T13:00:00Z</dcterms:modified>
</cp:coreProperties>
</file>